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6A6" w:rsidRPr="00835D52" w:rsidRDefault="00835D52" w:rsidP="00564DD4">
      <w:pPr>
        <w:spacing w:before="62"/>
        <w:rPr>
          <w:rFonts w:ascii="Arial" w:eastAsia="Arial" w:hAnsi="Arial" w:cs="Arial"/>
          <w:sz w:val="28"/>
          <w:szCs w:val="28"/>
        </w:rPr>
      </w:pPr>
      <w:r w:rsidRPr="00835D52">
        <w:rPr>
          <w:rFonts w:ascii="Arial" w:eastAsia="Candara" w:hAnsi="Arial" w:cs="Arial"/>
          <w:noProof/>
          <w:color w:val="363435"/>
          <w:sz w:val="19"/>
          <w:szCs w:val="19"/>
        </w:rPr>
        <mc:AlternateContent>
          <mc:Choice Requires="wpg">
            <w:drawing>
              <wp:anchor distT="0" distB="0" distL="114300" distR="114300" simplePos="0" relativeHeight="251657728" behindDoc="1" locked="0" layoutInCell="1" allowOverlap="1" wp14:anchorId="3BC46BCC" wp14:editId="7968483F">
                <wp:simplePos x="0" y="0"/>
                <wp:positionH relativeFrom="page">
                  <wp:posOffset>9427</wp:posOffset>
                </wp:positionH>
                <wp:positionV relativeFrom="page">
                  <wp:posOffset>47134</wp:posOffset>
                </wp:positionV>
                <wp:extent cx="7562850" cy="2554664"/>
                <wp:effectExtent l="0" t="0" r="0" b="0"/>
                <wp:wrapNone/>
                <wp:docPr id="2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2554664"/>
                          <a:chOff x="0" y="272"/>
                          <a:chExt cx="11910" cy="4914"/>
                        </a:xfrm>
                      </wpg:grpSpPr>
                      <pic:pic xmlns:pic="http://schemas.openxmlformats.org/drawingml/2006/picture">
                        <pic:nvPicPr>
                          <pic:cNvPr id="28" name="Picture 3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272"/>
                            <a:ext cx="11910" cy="4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9887" y="543"/>
                            <a:ext cx="1746" cy="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4823BC" id="Group 28" o:spid="_x0000_s1026" style="position:absolute;margin-left:.75pt;margin-top:3.7pt;width:595.5pt;height:201.15pt;z-index:-251658752;mso-position-horizontal-relative:page;mso-position-vertical-relative:page" coordorigin=",272" coordsize="11910,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top:272;width:11910;height:4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uQ+W9AAAA2wAAAA8AAABkcnMvZG93bnJldi54bWxET8sOwUAU3Uv8w+RK7JiyEMoQjwgLGyVY&#10;3nSuttG503QG9fdmIbE8Oe/ZojGleFHtCssKBv0IBHFqdcGZgvNp2xuDcB5ZY2mZFHzIwWLebs0w&#10;1vbNR3olPhMhhF2MCnLvq1hKl+Zk0PVtRRy4u60N+gDrTOoa3yHclHIYRSNpsODQkGNF65zSR/I0&#10;ClbF6TpJNmZwv1zW8rZ9ut15dFCq22mWUxCeGv8X/9x7rWAYxoYv4QfI+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G5D5b0AAADbAAAADwAAAAAAAAAAAAAAAACfAgAAZHJz&#10;L2Rvd25yZXYueG1sUEsFBgAAAAAEAAQA9wAAAIkDAAAAAA==&#10;">
                  <v:imagedata r:id="rId9" o:title=""/>
                </v:shape>
                <v:shape id="Picture 29" o:spid="_x0000_s1028" type="#_x0000_t75" style="position:absolute;left:9887;top:543;width:1746;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AYfDAAAA2wAAAA8AAABkcnMvZG93bnJldi54bWxET8tqwkAU3Qv+w3CF7urEFlpNM5FamiqI&#10;ig/a7SVzm6Rm7oTMqOnfOwvB5eG8k2lnanGm1lWWFYyGEQji3OqKCwWHffY4BuE8ssbaMin4JwfT&#10;tN9LMNb2wls673whQgi7GBWU3jexlC4vyaAb2oY4cL+2NegDbAupW7yEcFPLpyh6kQYrDg0lNvRR&#10;Un7cnYyCz2hVfC3xbzKb/2Tr1/x7lW1GXqmHQff+BsJT5+/im3uhFTyH9eFL+AEy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4Bh8MAAADbAAAADwAAAAAAAAAAAAAAAACf&#10;AgAAZHJzL2Rvd25yZXYueG1sUEsFBgAAAAAEAAQA9wAAAI8DAAAAAA==&#10;">
                  <v:imagedata r:id="rId10" o:title=""/>
                </v:shape>
                <w10:wrap anchorx="page" anchory="page"/>
              </v:group>
            </w:pict>
          </mc:Fallback>
        </mc:AlternateContent>
      </w:r>
      <w:r w:rsidR="00564DD4" w:rsidRPr="00835D52">
        <w:rPr>
          <w:rFonts w:ascii="Arial" w:hAnsi="Arial" w:cs="Arial"/>
          <w:b/>
          <w:noProof/>
          <w:color w:val="363435"/>
          <w:w w:val="108"/>
          <w:sz w:val="52"/>
          <w:szCs w:val="52"/>
        </w:rPr>
        <mc:AlternateContent>
          <mc:Choice Requires="wps">
            <w:drawing>
              <wp:anchor distT="0" distB="0" distL="114300" distR="114300" simplePos="0" relativeHeight="251658752" behindDoc="0" locked="0" layoutInCell="1" allowOverlap="1" wp14:anchorId="4D72EB81" wp14:editId="4CC18D7A">
                <wp:simplePos x="0" y="0"/>
                <wp:positionH relativeFrom="column">
                  <wp:posOffset>-50800</wp:posOffset>
                </wp:positionH>
                <wp:positionV relativeFrom="paragraph">
                  <wp:posOffset>-841375</wp:posOffset>
                </wp:positionV>
                <wp:extent cx="3848100" cy="914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914400"/>
                        </a:xfrm>
                        <a:prstGeom prst="rect">
                          <a:avLst/>
                        </a:prstGeom>
                        <a:noFill/>
                        <a:ln w="9525">
                          <a:noFill/>
                          <a:miter lim="800000"/>
                          <a:headEnd/>
                          <a:tailEnd/>
                        </a:ln>
                      </wps:spPr>
                      <wps:txbx>
                        <w:txbxContent>
                          <w:p w:rsidR="00564DD4" w:rsidRPr="00D17C03" w:rsidRDefault="00564DD4">
                            <w:pPr>
                              <w:rPr>
                                <w:rFonts w:asciiTheme="minorHAnsi" w:hAnsiTheme="minorHAnsi"/>
                                <w:sz w:val="100"/>
                                <w:szCs w:val="1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17C03">
                              <w:rPr>
                                <w:rFonts w:asciiTheme="minorHAnsi" w:hAnsiTheme="minorHAnsi"/>
                                <w:sz w:val="110"/>
                                <w:szCs w:val="11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Governance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2EB81" id="_x0000_t202" coordsize="21600,21600" o:spt="202" path="m,l,21600r21600,l21600,xe">
                <v:stroke joinstyle="miter"/>
                <v:path gradientshapeok="t" o:connecttype="rect"/>
              </v:shapetype>
              <v:shape id="Text Box 2" o:spid="_x0000_s1026" type="#_x0000_t202" style="position:absolute;margin-left:-4pt;margin-top:-66.25pt;width:303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" filled="f" stroked="f">
                <v:textbox>
                  <w:txbxContent>
                    <w:p w:rsidR="00564DD4" w:rsidRPr="00D17C03" w:rsidRDefault="00564DD4">
                      <w:pPr>
                        <w:rPr>
                          <w:rFonts w:asciiTheme="minorHAnsi" w:hAnsiTheme="minorHAnsi"/>
                          <w:sz w:val="100"/>
                          <w:szCs w:val="1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17C03">
                        <w:rPr>
                          <w:rFonts w:asciiTheme="minorHAnsi" w:hAnsiTheme="minorHAnsi"/>
                          <w:sz w:val="110"/>
                          <w:szCs w:val="11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Governance</w:t>
                      </w:r>
                    </w:p>
                  </w:txbxContent>
                </v:textbox>
              </v:shape>
            </w:pict>
          </mc:Fallback>
        </mc:AlternateContent>
      </w:r>
      <w:r w:rsidR="00564DD4" w:rsidRPr="00835D52">
        <w:rPr>
          <w:rFonts w:ascii="Arial" w:eastAsia="Arial" w:hAnsi="Arial" w:cs="Arial"/>
          <w:b/>
          <w:color w:val="FDFDFD"/>
          <w:sz w:val="28"/>
          <w:szCs w:val="28"/>
        </w:rPr>
        <w:t xml:space="preserve">  </w:t>
      </w:r>
      <w:r w:rsidR="009D4B2D" w:rsidRPr="00835D52">
        <w:rPr>
          <w:rFonts w:ascii="Arial" w:eastAsia="Arial" w:hAnsi="Arial" w:cs="Arial"/>
          <w:b/>
          <w:color w:val="FDFDFD"/>
          <w:sz w:val="28"/>
          <w:szCs w:val="28"/>
        </w:rPr>
        <w:t>Newsletter Is</w:t>
      </w:r>
      <w:r w:rsidR="00860F4D" w:rsidRPr="00835D52">
        <w:rPr>
          <w:rFonts w:ascii="Arial" w:eastAsia="Arial" w:hAnsi="Arial" w:cs="Arial"/>
          <w:b/>
          <w:color w:val="FDFDFD"/>
          <w:sz w:val="28"/>
          <w:szCs w:val="28"/>
        </w:rPr>
        <w:t>sue 00</w:t>
      </w:r>
      <w:r w:rsidR="008B3CBB" w:rsidRPr="00835D52">
        <w:rPr>
          <w:rFonts w:ascii="Arial" w:eastAsia="Arial" w:hAnsi="Arial" w:cs="Arial"/>
          <w:b/>
          <w:color w:val="FDFDFD"/>
          <w:sz w:val="28"/>
          <w:szCs w:val="28"/>
        </w:rPr>
        <w:t>2</w:t>
      </w:r>
      <w:r w:rsidR="00860F4D" w:rsidRPr="00835D52">
        <w:rPr>
          <w:rFonts w:ascii="Arial" w:eastAsia="Arial" w:hAnsi="Arial" w:cs="Arial"/>
          <w:b/>
          <w:color w:val="FDFDFD"/>
          <w:sz w:val="28"/>
          <w:szCs w:val="28"/>
        </w:rPr>
        <w:t>/201</w:t>
      </w:r>
      <w:r w:rsidR="009D4B2D" w:rsidRPr="00835D52">
        <w:rPr>
          <w:rFonts w:ascii="Arial" w:eastAsia="Arial" w:hAnsi="Arial" w:cs="Arial"/>
          <w:b/>
          <w:color w:val="FDFDFD"/>
          <w:sz w:val="28"/>
          <w:szCs w:val="28"/>
        </w:rPr>
        <w:t>4</w:t>
      </w:r>
    </w:p>
    <w:p w:rsidR="008766A6" w:rsidRPr="00835D52" w:rsidRDefault="008766A6">
      <w:pPr>
        <w:spacing w:before="3" w:line="100" w:lineRule="exact"/>
        <w:rPr>
          <w:rFonts w:ascii="Arial" w:hAnsi="Arial" w:cs="Arial"/>
          <w:sz w:val="10"/>
          <w:szCs w:val="10"/>
        </w:rPr>
      </w:pPr>
    </w:p>
    <w:p w:rsidR="008766A6" w:rsidRPr="00835D52" w:rsidRDefault="008766A6">
      <w:pPr>
        <w:spacing w:line="200" w:lineRule="exact"/>
        <w:rPr>
          <w:rFonts w:ascii="Arial" w:hAnsi="Arial" w:cs="Arial"/>
        </w:rPr>
      </w:pPr>
    </w:p>
    <w:p w:rsidR="008766A6" w:rsidRPr="00835D52" w:rsidRDefault="008766A6">
      <w:pPr>
        <w:spacing w:line="200" w:lineRule="exact"/>
        <w:rPr>
          <w:rFonts w:ascii="Arial" w:hAnsi="Arial" w:cs="Arial"/>
        </w:rPr>
      </w:pPr>
    </w:p>
    <w:p w:rsidR="008766A6" w:rsidRPr="00835D52" w:rsidRDefault="008766A6">
      <w:pPr>
        <w:spacing w:line="200" w:lineRule="exact"/>
        <w:rPr>
          <w:rFonts w:ascii="Arial" w:hAnsi="Arial" w:cs="Arial"/>
        </w:rPr>
      </w:pPr>
    </w:p>
    <w:p w:rsidR="00AB2543" w:rsidRPr="00835D52" w:rsidRDefault="00AB2543" w:rsidP="00AB2543">
      <w:pPr>
        <w:spacing w:before="32"/>
        <w:rPr>
          <w:rFonts w:ascii="Arial" w:hAnsi="Arial" w:cs="Arial"/>
          <w:b/>
          <w:color w:val="000000" w:themeColor="text1"/>
          <w:w w:val="108"/>
          <w:sz w:val="40"/>
          <w:szCs w:val="40"/>
        </w:rPr>
      </w:pPr>
      <w:r w:rsidRPr="00835D52">
        <w:rPr>
          <w:rFonts w:ascii="Arial" w:hAnsi="Arial" w:cs="Arial"/>
          <w:b/>
          <w:color w:val="000000" w:themeColor="text1"/>
          <w:w w:val="108"/>
          <w:sz w:val="40"/>
          <w:szCs w:val="40"/>
        </w:rPr>
        <w:t xml:space="preserve">DCSL Corporate Services Limited Breakfast Session </w:t>
      </w:r>
    </w:p>
    <w:p w:rsidR="009D4B2D" w:rsidRPr="00835D52" w:rsidRDefault="00AB2543" w:rsidP="00AB2543">
      <w:pPr>
        <w:spacing w:before="32"/>
        <w:rPr>
          <w:rFonts w:ascii="Arial" w:hAnsi="Arial" w:cs="Arial"/>
          <w:b/>
          <w:color w:val="000000" w:themeColor="text1"/>
          <w:w w:val="108"/>
          <w:sz w:val="38"/>
          <w:szCs w:val="38"/>
        </w:rPr>
      </w:pPr>
      <w:r w:rsidRPr="00835D52">
        <w:rPr>
          <w:rFonts w:ascii="Arial" w:hAnsi="Arial" w:cs="Arial"/>
          <w:b/>
          <w:color w:val="000000" w:themeColor="text1"/>
          <w:w w:val="108"/>
          <w:sz w:val="38"/>
          <w:szCs w:val="38"/>
        </w:rPr>
        <w:t>A Critical Look at the Employee Compensation Act 2010</w:t>
      </w:r>
    </w:p>
    <w:p w:rsidR="008766A6" w:rsidRPr="00835D52" w:rsidRDefault="008766A6">
      <w:pPr>
        <w:spacing w:before="32"/>
        <w:ind w:left="105"/>
        <w:rPr>
          <w:rFonts w:ascii="Arial" w:hAnsi="Arial" w:cs="Arial"/>
          <w:sz w:val="52"/>
          <w:szCs w:val="52"/>
        </w:rPr>
      </w:pPr>
    </w:p>
    <w:p w:rsidR="00564DD4" w:rsidRPr="00835D52" w:rsidRDefault="00564DD4">
      <w:pPr>
        <w:spacing w:before="32"/>
        <w:ind w:left="105"/>
        <w:rPr>
          <w:rFonts w:ascii="Arial" w:hAnsi="Arial" w:cs="Arial"/>
          <w:sz w:val="52"/>
          <w:szCs w:val="52"/>
        </w:rPr>
        <w:sectPr w:rsidR="00564DD4" w:rsidRPr="00835D52">
          <w:pgSz w:w="11920" w:h="16840"/>
          <w:pgMar w:top="1400" w:right="320" w:bottom="280" w:left="320" w:header="720" w:footer="720" w:gutter="0"/>
          <w:cols w:space="720"/>
        </w:sectPr>
      </w:pPr>
    </w:p>
    <w:p w:rsidR="00EE5A33" w:rsidRPr="0054167D" w:rsidRDefault="00EE5A33" w:rsidP="006D24D8">
      <w:pPr>
        <w:ind w:left="19" w:right="79"/>
        <w:jc w:val="both"/>
        <w:rPr>
          <w:rFonts w:ascii="Arial" w:eastAsia="Candara" w:hAnsi="Arial" w:cs="Arial"/>
          <w:color w:val="363435"/>
        </w:rPr>
      </w:pPr>
      <w:bookmarkStart w:id="0" w:name="_GoBack"/>
      <w:r w:rsidRPr="0054167D">
        <w:rPr>
          <w:rFonts w:ascii="Arial" w:eastAsia="Candara" w:hAnsi="Arial" w:cs="Arial"/>
          <w:color w:val="363435"/>
          <w:szCs w:val="19"/>
        </w:rPr>
        <w:lastRenderedPageBreak/>
        <w:t xml:space="preserve">Towards efforts to raise the bar in the Company Secretarial </w:t>
      </w:r>
      <w:r w:rsidRPr="0054167D">
        <w:rPr>
          <w:rFonts w:ascii="Arial" w:eastAsia="Candara" w:hAnsi="Arial" w:cs="Arial"/>
          <w:color w:val="363435"/>
        </w:rPr>
        <w:t>profession, DCSL Corporate Services Limited hosted a roundtable for Company Secretaries with the theme “</w:t>
      </w:r>
      <w:r w:rsidRPr="00F27DF5">
        <w:rPr>
          <w:rFonts w:ascii="Arial" w:eastAsia="Candara" w:hAnsi="Arial" w:cs="Arial"/>
          <w:i/>
          <w:color w:val="363435"/>
        </w:rPr>
        <w:t>Caught in the Middle</w:t>
      </w:r>
      <w:r w:rsidRPr="0054167D">
        <w:rPr>
          <w:rFonts w:ascii="Arial" w:eastAsia="Candara" w:hAnsi="Arial" w:cs="Arial"/>
          <w:color w:val="363435"/>
        </w:rPr>
        <w:t>”. This afforded Company Secretaries the opportunity to share practical experiences and tips on the challenges they encounter in the performance of their duties and responsibilities from both a practical as well as Corporate Governance perspective</w:t>
      </w:r>
      <w:bookmarkEnd w:id="0"/>
      <w:r w:rsidRPr="0054167D">
        <w:rPr>
          <w:rFonts w:ascii="Arial" w:eastAsia="Candara" w:hAnsi="Arial" w:cs="Arial"/>
          <w:color w:val="363435"/>
        </w:rPr>
        <w:t>.</w:t>
      </w:r>
    </w:p>
    <w:p w:rsidR="008766A6" w:rsidRPr="0054167D" w:rsidRDefault="008766A6" w:rsidP="006D24D8">
      <w:pPr>
        <w:ind w:left="19" w:right="79"/>
        <w:jc w:val="both"/>
        <w:rPr>
          <w:rFonts w:ascii="Arial" w:eastAsia="Candara" w:hAnsi="Arial" w:cs="Arial"/>
          <w:color w:val="363435"/>
        </w:rPr>
      </w:pPr>
    </w:p>
    <w:p w:rsidR="00201084" w:rsidRPr="0054167D" w:rsidRDefault="00F27DF5" w:rsidP="00201084">
      <w:pPr>
        <w:ind w:left="19" w:right="79"/>
        <w:jc w:val="both"/>
        <w:rPr>
          <w:rFonts w:ascii="Arial" w:eastAsia="Candara" w:hAnsi="Arial" w:cs="Arial"/>
          <w:color w:val="363435"/>
        </w:rPr>
      </w:pPr>
      <w:r>
        <w:rPr>
          <w:rFonts w:ascii="Arial" w:eastAsia="Candara" w:hAnsi="Arial" w:cs="Arial"/>
          <w:color w:val="363435"/>
        </w:rPr>
        <w:t>A few months later, t</w:t>
      </w:r>
      <w:r w:rsidR="00201084" w:rsidRPr="0054167D">
        <w:rPr>
          <w:rFonts w:ascii="Arial" w:eastAsia="Candara" w:hAnsi="Arial" w:cs="Arial"/>
          <w:color w:val="363435"/>
        </w:rPr>
        <w:t>he Employee Compensation Act 2010 came</w:t>
      </w:r>
      <w:r>
        <w:rPr>
          <w:rFonts w:ascii="Arial" w:eastAsia="Candara" w:hAnsi="Arial" w:cs="Arial"/>
          <w:color w:val="363435"/>
        </w:rPr>
        <w:t xml:space="preserve"> under discussion at a </w:t>
      </w:r>
      <w:r w:rsidR="00201084" w:rsidRPr="0054167D">
        <w:rPr>
          <w:rFonts w:ascii="Arial" w:eastAsia="Candara" w:hAnsi="Arial" w:cs="Arial"/>
          <w:color w:val="363435"/>
        </w:rPr>
        <w:t xml:space="preserve">Roundtable and Breakfast Session </w:t>
      </w:r>
      <w:r>
        <w:rPr>
          <w:rFonts w:ascii="Arial" w:eastAsia="Candara" w:hAnsi="Arial" w:cs="Arial"/>
          <w:color w:val="363435"/>
        </w:rPr>
        <w:t xml:space="preserve">also </w:t>
      </w:r>
      <w:r w:rsidR="00201084" w:rsidRPr="0054167D">
        <w:rPr>
          <w:rFonts w:ascii="Arial" w:eastAsia="Candara" w:hAnsi="Arial" w:cs="Arial"/>
          <w:color w:val="363435"/>
        </w:rPr>
        <w:t xml:space="preserve">organized by DCSL Corporate Services Limited. The event was held at the Le Meridian Hotel in Port Harcourt on Thursday 22nd of May, 2014 and afforded speakers the opportunity to discuss the provisions of the Act and its effect on employers. Attention was also drawn to certain provisions of the Act that require further attention. </w:t>
      </w:r>
    </w:p>
    <w:p w:rsidR="00201084" w:rsidRPr="0054167D" w:rsidRDefault="00201084" w:rsidP="00201084">
      <w:pPr>
        <w:ind w:left="19" w:right="79"/>
        <w:jc w:val="both"/>
        <w:rPr>
          <w:rFonts w:ascii="Arial" w:eastAsia="Candara" w:hAnsi="Arial" w:cs="Arial"/>
          <w:color w:val="363435"/>
        </w:rPr>
      </w:pPr>
    </w:p>
    <w:p w:rsidR="00201084" w:rsidRPr="0054167D" w:rsidRDefault="00201084" w:rsidP="00201084">
      <w:pPr>
        <w:ind w:left="19" w:right="79"/>
        <w:jc w:val="both"/>
        <w:rPr>
          <w:rFonts w:ascii="Arial" w:eastAsia="Candara" w:hAnsi="Arial" w:cs="Arial"/>
          <w:color w:val="363435"/>
        </w:rPr>
      </w:pPr>
      <w:r w:rsidRPr="0054167D">
        <w:rPr>
          <w:rFonts w:ascii="Arial" w:eastAsia="Candara" w:hAnsi="Arial" w:cs="Arial"/>
          <w:color w:val="363435"/>
        </w:rPr>
        <w:t>The Roundtable was well attended by participants from the various business sectors in Port Harcourt. Facilitators at the session include Mazi Sam Ohuabunwa, MON (Lead Speaker), Professor Osi S. Akpogbomeh Osigbemeh, Mr. Godfrey A. W. Agorom and Barr. Edu Edet Inyang.</w:t>
      </w:r>
    </w:p>
    <w:p w:rsidR="00201084" w:rsidRPr="0054167D" w:rsidRDefault="00201084" w:rsidP="00201084">
      <w:pPr>
        <w:ind w:left="19" w:right="79"/>
        <w:jc w:val="both"/>
        <w:rPr>
          <w:rFonts w:ascii="Arial" w:eastAsia="Candara" w:hAnsi="Arial" w:cs="Arial"/>
          <w:color w:val="363435"/>
        </w:rPr>
      </w:pPr>
    </w:p>
    <w:p w:rsidR="00201084" w:rsidRPr="0054167D" w:rsidRDefault="00201084" w:rsidP="00201084">
      <w:pPr>
        <w:ind w:left="19" w:right="79"/>
        <w:jc w:val="both"/>
        <w:rPr>
          <w:rFonts w:ascii="Arial" w:eastAsia="Candara" w:hAnsi="Arial" w:cs="Arial"/>
          <w:color w:val="363435"/>
        </w:rPr>
      </w:pPr>
      <w:r w:rsidRPr="0054167D">
        <w:rPr>
          <w:rFonts w:ascii="Arial" w:eastAsia="Candara" w:hAnsi="Arial" w:cs="Arial"/>
          <w:noProof/>
          <w:color w:val="363435"/>
        </w:rPr>
        <w:drawing>
          <wp:anchor distT="0" distB="0" distL="114300" distR="114300" simplePos="0" relativeHeight="251649536" behindDoc="1" locked="0" layoutInCell="1" allowOverlap="1" wp14:anchorId="766C619E" wp14:editId="36E9E5BB">
            <wp:simplePos x="0" y="0"/>
            <wp:positionH relativeFrom="page">
              <wp:align>left</wp:align>
            </wp:positionH>
            <wp:positionV relativeFrom="page">
              <wp:posOffset>7505700</wp:posOffset>
            </wp:positionV>
            <wp:extent cx="7568848" cy="318811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8848" cy="3188112"/>
                    </a:xfrm>
                    <a:prstGeom prst="rect">
                      <a:avLst/>
                    </a:prstGeom>
                    <a:noFill/>
                  </pic:spPr>
                </pic:pic>
              </a:graphicData>
            </a:graphic>
            <wp14:sizeRelH relativeFrom="page">
              <wp14:pctWidth>0</wp14:pctWidth>
            </wp14:sizeRelH>
            <wp14:sizeRelV relativeFrom="page">
              <wp14:pctHeight>0</wp14:pctHeight>
            </wp14:sizeRelV>
          </wp:anchor>
        </w:drawing>
      </w:r>
      <w:r w:rsidRPr="0054167D">
        <w:rPr>
          <w:rFonts w:ascii="Arial" w:eastAsia="Candara" w:hAnsi="Arial" w:cs="Arial"/>
          <w:color w:val="363435"/>
        </w:rPr>
        <w:t>In his presentation, Mazi Ohuabunwa discussed t</w:t>
      </w:r>
      <w:r w:rsidR="00F27DF5">
        <w:rPr>
          <w:rFonts w:ascii="Arial" w:eastAsia="Candara" w:hAnsi="Arial" w:cs="Arial"/>
          <w:color w:val="363435"/>
        </w:rPr>
        <w:t>he implications of the Act for e</w:t>
      </w:r>
      <w:r w:rsidRPr="0054167D">
        <w:rPr>
          <w:rFonts w:ascii="Arial" w:eastAsia="Candara" w:hAnsi="Arial" w:cs="Arial"/>
          <w:color w:val="363435"/>
        </w:rPr>
        <w:t xml:space="preserve">mployers. He explained that the payment of 1% of a Company’s yearly payroll is a disincentive to investment in Nigeria, as there are already several other levies on companies operating in Nigeria. According to him, making it mandatory for Employers to make a contribution of 1% of their payroll to the Employees’ Compensation Fund is tantamount to setting aside critical cash in the coffers of the Employees’ Compensation Fund rather than using the fund to drive the Company’s business. </w:t>
      </w:r>
    </w:p>
    <w:p w:rsidR="00201084" w:rsidRPr="0054167D" w:rsidRDefault="00201084" w:rsidP="00201084">
      <w:pPr>
        <w:ind w:left="19" w:right="79"/>
        <w:jc w:val="both"/>
        <w:rPr>
          <w:rFonts w:ascii="Arial" w:eastAsia="Candara" w:hAnsi="Arial" w:cs="Arial"/>
          <w:color w:val="363435"/>
        </w:rPr>
      </w:pPr>
    </w:p>
    <w:p w:rsidR="00201084" w:rsidRPr="0054167D" w:rsidRDefault="00201084" w:rsidP="00201084">
      <w:pPr>
        <w:ind w:left="19" w:right="79"/>
        <w:jc w:val="both"/>
        <w:rPr>
          <w:rFonts w:ascii="Arial" w:eastAsia="Candara" w:hAnsi="Arial" w:cs="Arial"/>
          <w:color w:val="363435"/>
        </w:rPr>
      </w:pPr>
      <w:r w:rsidRPr="0054167D">
        <w:rPr>
          <w:rFonts w:ascii="Arial" w:eastAsia="Candara" w:hAnsi="Arial" w:cs="Arial"/>
          <w:color w:val="363435"/>
        </w:rPr>
        <w:t>Mazi was of the opinion that the discretionary power granted to the Board of the NSITF under the Act, which includes the power to classify companies, determine contribution rate, impose penalties and manage the funds was somewhat draconian. Prof. Akpogbomeh on his part touched on the definition of “Employer” and “Employee” under the Act to draw attention to the all-inclusiveness of the Act vis-à-vis the Workmen Compensation Act</w:t>
      </w:r>
      <w:r w:rsidR="00F27DF5">
        <w:rPr>
          <w:rFonts w:ascii="Arial" w:eastAsia="Candara" w:hAnsi="Arial" w:cs="Arial"/>
          <w:color w:val="363435"/>
        </w:rPr>
        <w:t>, noting that a</w:t>
      </w:r>
      <w:r w:rsidRPr="0054167D">
        <w:rPr>
          <w:rFonts w:ascii="Arial" w:eastAsia="Candara" w:hAnsi="Arial" w:cs="Arial"/>
          <w:color w:val="363435"/>
        </w:rPr>
        <w:t xml:space="preserve">pplication of the Act extends to oral appointment. The consensus amongst participants was proving such appointment would be difficult. </w:t>
      </w:r>
    </w:p>
    <w:p w:rsidR="00201084" w:rsidRPr="0054167D" w:rsidRDefault="00201084" w:rsidP="00201084">
      <w:pPr>
        <w:ind w:left="19" w:right="79"/>
        <w:jc w:val="both"/>
        <w:rPr>
          <w:rFonts w:ascii="Arial" w:eastAsia="Candara" w:hAnsi="Arial" w:cs="Arial"/>
          <w:color w:val="363435"/>
        </w:rPr>
      </w:pPr>
    </w:p>
    <w:p w:rsidR="00201084" w:rsidRPr="0054167D" w:rsidRDefault="00201084" w:rsidP="00201084">
      <w:pPr>
        <w:ind w:left="19" w:right="79"/>
        <w:jc w:val="both"/>
        <w:rPr>
          <w:rFonts w:ascii="Arial" w:eastAsia="Candara" w:hAnsi="Arial" w:cs="Arial"/>
          <w:color w:val="363435"/>
        </w:rPr>
      </w:pPr>
      <w:r w:rsidRPr="0054167D">
        <w:rPr>
          <w:rFonts w:ascii="Arial" w:eastAsia="Candara" w:hAnsi="Arial" w:cs="Arial"/>
          <w:color w:val="363435"/>
        </w:rPr>
        <w:t>Taking a cue from Mazi Ohuabunwa’s presentation, Barr. Edet Inyang spoke on the practical challenges of compliance with the Act, a topic which aroused extensive discussion by participants. He stressed the general apathy of employers owing to the fate of previous</w:t>
      </w:r>
      <w:r w:rsidR="00F27DF5">
        <w:rPr>
          <w:rFonts w:ascii="Arial" w:eastAsia="Candara" w:hAnsi="Arial" w:cs="Arial"/>
          <w:color w:val="363435"/>
        </w:rPr>
        <w:t xml:space="preserve"> schemes managed by government a</w:t>
      </w:r>
      <w:r w:rsidRPr="0054167D">
        <w:rPr>
          <w:rFonts w:ascii="Arial" w:eastAsia="Candara" w:hAnsi="Arial" w:cs="Arial"/>
          <w:color w:val="363435"/>
        </w:rPr>
        <w:t xml:space="preserve">gencies. A major fallout of the session was the </w:t>
      </w:r>
      <w:r w:rsidRPr="0054167D">
        <w:rPr>
          <w:rFonts w:ascii="Arial" w:eastAsia="Candara" w:hAnsi="Arial" w:cs="Arial"/>
          <w:color w:val="363435"/>
        </w:rPr>
        <w:lastRenderedPageBreak/>
        <w:t>need to gather empirical data on the level of compliance with the provisions of the Act as well as on settlement</w:t>
      </w:r>
      <w:r w:rsidR="00F27DF5" w:rsidRPr="00F27DF5">
        <w:rPr>
          <w:rFonts w:ascii="Arial" w:eastAsia="Candara" w:hAnsi="Arial" w:cs="Arial"/>
          <w:color w:val="363435"/>
        </w:rPr>
        <w:t xml:space="preserve"> </w:t>
      </w:r>
      <w:r w:rsidR="00F27DF5">
        <w:rPr>
          <w:rFonts w:ascii="Arial" w:eastAsia="Candara" w:hAnsi="Arial" w:cs="Arial"/>
          <w:color w:val="363435"/>
        </w:rPr>
        <w:t xml:space="preserve">of </w:t>
      </w:r>
      <w:r w:rsidR="00F27DF5" w:rsidRPr="0054167D">
        <w:rPr>
          <w:rFonts w:ascii="Arial" w:eastAsia="Candara" w:hAnsi="Arial" w:cs="Arial"/>
          <w:color w:val="363435"/>
        </w:rPr>
        <w:t>claims</w:t>
      </w:r>
      <w:r w:rsidRPr="0054167D">
        <w:rPr>
          <w:rFonts w:ascii="Arial" w:eastAsia="Candara" w:hAnsi="Arial" w:cs="Arial"/>
          <w:color w:val="363435"/>
        </w:rPr>
        <w:t xml:space="preserve">. </w:t>
      </w:r>
    </w:p>
    <w:p w:rsidR="00201084" w:rsidRPr="0054167D" w:rsidRDefault="00201084" w:rsidP="00201084">
      <w:pPr>
        <w:ind w:left="19" w:right="79"/>
        <w:jc w:val="both"/>
        <w:rPr>
          <w:rFonts w:ascii="Arial" w:eastAsia="Candara" w:hAnsi="Arial" w:cs="Arial"/>
          <w:color w:val="363435"/>
        </w:rPr>
      </w:pPr>
    </w:p>
    <w:p w:rsidR="00201084" w:rsidRPr="0054167D" w:rsidRDefault="00201084" w:rsidP="00201084">
      <w:pPr>
        <w:ind w:left="19" w:right="79"/>
        <w:jc w:val="both"/>
        <w:rPr>
          <w:rFonts w:ascii="Arial" w:eastAsia="Candara" w:hAnsi="Arial" w:cs="Arial"/>
          <w:color w:val="363435"/>
        </w:rPr>
      </w:pPr>
      <w:r w:rsidRPr="0054167D">
        <w:rPr>
          <w:rFonts w:ascii="Arial" w:eastAsia="Candara" w:hAnsi="Arial" w:cs="Arial"/>
          <w:color w:val="363435"/>
        </w:rPr>
        <w:t xml:space="preserve">According to Barr. Inyang, </w:t>
      </w:r>
      <w:r w:rsidR="00F27DF5">
        <w:rPr>
          <w:rFonts w:ascii="Arial" w:eastAsia="Candara" w:hAnsi="Arial" w:cs="Arial"/>
          <w:color w:val="363435"/>
        </w:rPr>
        <w:t xml:space="preserve">the </w:t>
      </w:r>
      <w:r w:rsidRPr="0054167D">
        <w:rPr>
          <w:rFonts w:ascii="Arial" w:eastAsia="Candara" w:hAnsi="Arial" w:cs="Arial"/>
          <w:color w:val="363435"/>
        </w:rPr>
        <w:t xml:space="preserve">failure to set out the full procedure for making claims under the Act had been a major source of concern to many claimants. Another problem was that the capacity of NSITF to effectively manage the scheme. Equally worrisome is the cumbersome and unduly lengthy appeal procedure set out in the Act, which could frustrate would-be claimants. </w:t>
      </w:r>
    </w:p>
    <w:p w:rsidR="00201084" w:rsidRPr="0054167D" w:rsidRDefault="00201084" w:rsidP="00201084">
      <w:pPr>
        <w:ind w:left="19" w:right="79"/>
        <w:jc w:val="both"/>
        <w:rPr>
          <w:rFonts w:ascii="Arial" w:eastAsia="Candara" w:hAnsi="Arial" w:cs="Arial"/>
          <w:color w:val="363435"/>
        </w:rPr>
      </w:pPr>
    </w:p>
    <w:p w:rsidR="00201084" w:rsidRPr="0054167D" w:rsidRDefault="00201084" w:rsidP="00201084">
      <w:pPr>
        <w:ind w:left="19" w:right="79"/>
        <w:jc w:val="both"/>
        <w:rPr>
          <w:rFonts w:ascii="Arial" w:eastAsia="Candara" w:hAnsi="Arial" w:cs="Arial"/>
          <w:color w:val="363435"/>
        </w:rPr>
      </w:pPr>
      <w:r w:rsidRPr="0054167D">
        <w:rPr>
          <w:rFonts w:ascii="Arial" w:eastAsia="Candara" w:hAnsi="Arial" w:cs="Arial"/>
          <w:color w:val="363435"/>
        </w:rPr>
        <w:t xml:space="preserve">Mr. Agorom, presented an extensive comparison between the Workmen Compensation Act 2004 and Employee Compensation Act 2010, pointing out that the Employee Compensation Act 2010 has significantly improved employee benefit. He stressed the need for an integration of Health and Safety regulations into organizational structure, the full implementation of the Nigerian Factories Act of 1958 and other relevant laws. </w:t>
      </w:r>
    </w:p>
    <w:p w:rsidR="00201084" w:rsidRPr="0054167D" w:rsidRDefault="00201084" w:rsidP="00201084">
      <w:pPr>
        <w:ind w:left="19" w:right="79"/>
        <w:jc w:val="both"/>
        <w:rPr>
          <w:rFonts w:ascii="Arial" w:eastAsia="Candara" w:hAnsi="Arial" w:cs="Arial"/>
          <w:color w:val="363435"/>
        </w:rPr>
      </w:pPr>
    </w:p>
    <w:p w:rsidR="00181582" w:rsidRPr="0054167D" w:rsidRDefault="00201084" w:rsidP="00835D52">
      <w:pPr>
        <w:ind w:left="19" w:right="79"/>
        <w:jc w:val="both"/>
        <w:rPr>
          <w:rFonts w:ascii="Arial" w:eastAsia="Candara" w:hAnsi="Arial" w:cs="Arial"/>
          <w:b/>
          <w:color w:val="0097D9"/>
        </w:rPr>
      </w:pPr>
      <w:r w:rsidRPr="0054167D">
        <w:rPr>
          <w:rFonts w:ascii="Arial" w:eastAsia="Candara" w:hAnsi="Arial" w:cs="Arial"/>
          <w:color w:val="363435"/>
        </w:rPr>
        <w:t xml:space="preserve">Rounding off the discussions, the Managing Director of DCSL Corporate Services Limited, Mrs. Bisi Adeyemi, thanked participants for their contributions and assured </w:t>
      </w:r>
      <w:r w:rsidR="00F27DF5">
        <w:rPr>
          <w:rFonts w:ascii="Arial" w:eastAsia="Candara" w:hAnsi="Arial" w:cs="Arial"/>
          <w:color w:val="363435"/>
        </w:rPr>
        <w:t xml:space="preserve">them </w:t>
      </w:r>
      <w:r w:rsidRPr="0054167D">
        <w:rPr>
          <w:rFonts w:ascii="Arial" w:eastAsia="Candara" w:hAnsi="Arial" w:cs="Arial"/>
          <w:color w:val="363435"/>
        </w:rPr>
        <w:t xml:space="preserve">that the points and concerns expressed had been duly noted. She stated that although there had been substantial compliance by </w:t>
      </w:r>
      <w:r w:rsidR="00F27DF5">
        <w:rPr>
          <w:rFonts w:ascii="Arial" w:eastAsia="Candara" w:hAnsi="Arial" w:cs="Arial"/>
          <w:color w:val="363435"/>
        </w:rPr>
        <w:t>e</w:t>
      </w:r>
      <w:r w:rsidRPr="0054167D">
        <w:rPr>
          <w:rFonts w:ascii="Arial" w:eastAsia="Candara" w:hAnsi="Arial" w:cs="Arial"/>
          <w:color w:val="363435"/>
        </w:rPr>
        <w:t xml:space="preserve">mployers, more research would be conducted to ascertain the level of compliance. She </w:t>
      </w:r>
      <w:r w:rsidR="00F27DF5">
        <w:rPr>
          <w:rFonts w:ascii="Arial" w:eastAsia="Candara" w:hAnsi="Arial" w:cs="Arial"/>
          <w:color w:val="363435"/>
        </w:rPr>
        <w:t xml:space="preserve">also promised </w:t>
      </w:r>
      <w:r w:rsidRPr="0054167D">
        <w:rPr>
          <w:rFonts w:ascii="Arial" w:eastAsia="Candara" w:hAnsi="Arial" w:cs="Arial"/>
          <w:color w:val="363435"/>
        </w:rPr>
        <w:t xml:space="preserve">participants that all issues and concerns raised at the Roundtable would be communicated to the NSITF, and that at the next roundtable, efforts would be made to </w:t>
      </w:r>
      <w:r w:rsidR="00F27DF5">
        <w:rPr>
          <w:rFonts w:ascii="Arial" w:eastAsia="Candara" w:hAnsi="Arial" w:cs="Arial"/>
          <w:color w:val="363435"/>
        </w:rPr>
        <w:t>invite</w:t>
      </w:r>
      <w:r w:rsidRPr="0054167D">
        <w:rPr>
          <w:rFonts w:ascii="Arial" w:eastAsia="Candara" w:hAnsi="Arial" w:cs="Arial"/>
          <w:color w:val="363435"/>
        </w:rPr>
        <w:t xml:space="preserve"> a representative of the NSITF to address these concerns.</w:t>
      </w:r>
    </w:p>
    <w:p w:rsidR="00181582" w:rsidRPr="0054167D" w:rsidRDefault="00181582" w:rsidP="00BA69BE">
      <w:pPr>
        <w:ind w:right="4200"/>
        <w:jc w:val="both"/>
        <w:rPr>
          <w:rFonts w:ascii="Arial" w:eastAsia="Candara" w:hAnsi="Arial" w:cs="Arial"/>
          <w:b/>
          <w:color w:val="0097D9"/>
        </w:rPr>
      </w:pPr>
    </w:p>
    <w:p w:rsidR="002B4845" w:rsidRPr="0054167D" w:rsidRDefault="002B4845" w:rsidP="00BA69BE">
      <w:pPr>
        <w:ind w:right="4200"/>
        <w:jc w:val="both"/>
        <w:rPr>
          <w:rFonts w:ascii="Arial" w:eastAsia="Candara" w:hAnsi="Arial" w:cs="Arial"/>
        </w:rPr>
      </w:pPr>
      <w:r w:rsidRPr="0054167D">
        <w:rPr>
          <w:rFonts w:ascii="Arial" w:eastAsia="Candara" w:hAnsi="Arial" w:cs="Arial"/>
          <w:b/>
          <w:color w:val="0097D9"/>
        </w:rPr>
        <w:t xml:space="preserve">Who </w:t>
      </w:r>
      <w:r w:rsidRPr="0054167D">
        <w:rPr>
          <w:rFonts w:ascii="Arial" w:eastAsia="Candara" w:hAnsi="Arial" w:cs="Arial"/>
          <w:b/>
          <w:color w:val="0097D9"/>
          <w:spacing w:val="-6"/>
        </w:rPr>
        <w:t>W</w:t>
      </w:r>
      <w:r w:rsidRPr="0054167D">
        <w:rPr>
          <w:rFonts w:ascii="Arial" w:eastAsia="Candara" w:hAnsi="Arial" w:cs="Arial"/>
          <w:b/>
          <w:color w:val="0097D9"/>
        </w:rPr>
        <w:t>e Are</w:t>
      </w:r>
    </w:p>
    <w:p w:rsidR="00181582" w:rsidRPr="0054167D" w:rsidRDefault="002B4845" w:rsidP="00835D52">
      <w:pPr>
        <w:ind w:right="-5"/>
        <w:jc w:val="both"/>
        <w:rPr>
          <w:rFonts w:ascii="Arial" w:eastAsia="Candara" w:hAnsi="Arial" w:cs="Arial"/>
          <w:color w:val="363435"/>
        </w:rPr>
      </w:pPr>
      <w:r w:rsidRPr="0054167D">
        <w:rPr>
          <w:rFonts w:ascii="Arial" w:eastAsia="Candara" w:hAnsi="Arial" w:cs="Arial"/>
          <w:color w:val="363435"/>
        </w:rPr>
        <w:t>DCSL Corporate Services Limited (</w:t>
      </w:r>
      <w:r w:rsidRPr="0054167D">
        <w:rPr>
          <w:rFonts w:ascii="Arial" w:eastAsia="Candara" w:hAnsi="Arial" w:cs="Arial"/>
          <w:color w:val="363435"/>
          <w:spacing w:val="1"/>
        </w:rPr>
        <w:t>D</w:t>
      </w:r>
      <w:r w:rsidRPr="0054167D">
        <w:rPr>
          <w:rFonts w:ascii="Arial" w:eastAsia="Candara" w:hAnsi="Arial" w:cs="Arial"/>
          <w:color w:val="363435"/>
        </w:rPr>
        <w:t xml:space="preserve">CSL) is a private limited liability company. </w:t>
      </w:r>
      <w:r w:rsidRPr="0054167D">
        <w:rPr>
          <w:rFonts w:ascii="Arial" w:eastAsia="Candara" w:hAnsi="Arial" w:cs="Arial"/>
          <w:color w:val="363435"/>
          <w:spacing w:val="-8"/>
        </w:rPr>
        <w:t>W</w:t>
      </w:r>
      <w:r w:rsidRPr="0054167D">
        <w:rPr>
          <w:rFonts w:ascii="Arial" w:eastAsia="Candara" w:hAnsi="Arial" w:cs="Arial"/>
          <w:color w:val="363435"/>
        </w:rPr>
        <w:t xml:space="preserve">e provide corporate, company secretarial, immigration and governance services to corporate bodies, individuals, government agencies and business organizations. </w:t>
      </w:r>
    </w:p>
    <w:p w:rsidR="00181582" w:rsidRPr="0054167D" w:rsidRDefault="00181582" w:rsidP="00BA69BE">
      <w:pPr>
        <w:ind w:right="-5"/>
        <w:rPr>
          <w:rFonts w:ascii="Arial" w:eastAsia="Candara" w:hAnsi="Arial" w:cs="Arial"/>
          <w:color w:val="363435"/>
        </w:rPr>
      </w:pPr>
    </w:p>
    <w:p w:rsidR="002B4845" w:rsidRPr="0054167D" w:rsidRDefault="002B4845" w:rsidP="00BA69BE">
      <w:pPr>
        <w:ind w:right="-5"/>
        <w:rPr>
          <w:rFonts w:ascii="Arial" w:eastAsia="Candara" w:hAnsi="Arial" w:cs="Arial"/>
          <w:color w:val="363435"/>
        </w:rPr>
      </w:pPr>
      <w:r w:rsidRPr="0054167D">
        <w:rPr>
          <w:rFonts w:ascii="Arial" w:eastAsia="Candara" w:hAnsi="Arial" w:cs="Arial"/>
          <w:color w:val="363435"/>
          <w:spacing w:val="-7"/>
        </w:rPr>
        <w:t>W</w:t>
      </w:r>
      <w:r w:rsidRPr="0054167D">
        <w:rPr>
          <w:rFonts w:ascii="Arial" w:eastAsia="Candara" w:hAnsi="Arial" w:cs="Arial"/>
          <w:color w:val="363435"/>
        </w:rPr>
        <w:t>e operate from our Head Office in Lagos, with operational branches in Abuja and Port- Harcourt.</w:t>
      </w:r>
    </w:p>
    <w:p w:rsidR="004E48A6" w:rsidRPr="0054167D" w:rsidRDefault="004E48A6" w:rsidP="00BA69BE">
      <w:pPr>
        <w:spacing w:line="288" w:lineRule="auto"/>
        <w:jc w:val="both"/>
        <w:rPr>
          <w:rFonts w:ascii="Arial" w:eastAsia="Candara" w:hAnsi="Arial" w:cs="Arial"/>
          <w:color w:val="363435"/>
        </w:rPr>
      </w:pPr>
    </w:p>
    <w:p w:rsidR="004E48A6" w:rsidRPr="0054167D" w:rsidRDefault="004E48A6" w:rsidP="00181582">
      <w:pPr>
        <w:spacing w:before="14"/>
        <w:rPr>
          <w:rFonts w:ascii="Arial" w:eastAsia="Candara" w:hAnsi="Arial" w:cs="Arial"/>
        </w:rPr>
      </w:pPr>
      <w:r w:rsidRPr="0054167D">
        <w:rPr>
          <w:rFonts w:ascii="Arial" w:eastAsia="Candara" w:hAnsi="Arial" w:cs="Arial"/>
          <w:b/>
          <w:color w:val="0097D9"/>
        </w:rPr>
        <w:t>Contacts</w:t>
      </w:r>
    </w:p>
    <w:p w:rsidR="004E48A6" w:rsidRPr="0054167D" w:rsidRDefault="004E48A6" w:rsidP="004E48A6">
      <w:pPr>
        <w:rPr>
          <w:rFonts w:ascii="Arial" w:eastAsia="Candara" w:hAnsi="Arial" w:cs="Arial"/>
        </w:rPr>
      </w:pPr>
      <w:r w:rsidRPr="0054167D">
        <w:rPr>
          <w:rFonts w:ascii="Arial" w:eastAsia="Candara" w:hAnsi="Arial" w:cs="Arial"/>
          <w:color w:val="363435"/>
        </w:rPr>
        <w:t>For more information, please contact:</w:t>
      </w:r>
    </w:p>
    <w:p w:rsidR="004E48A6" w:rsidRPr="0054167D" w:rsidRDefault="004E48A6" w:rsidP="004E48A6">
      <w:pPr>
        <w:rPr>
          <w:rFonts w:ascii="Arial" w:eastAsia="Candara" w:hAnsi="Arial" w:cs="Arial"/>
        </w:rPr>
      </w:pPr>
      <w:r w:rsidRPr="0054167D">
        <w:rPr>
          <w:rFonts w:ascii="Arial" w:eastAsia="Candara" w:hAnsi="Arial" w:cs="Arial"/>
          <w:b/>
          <w:color w:val="363435"/>
        </w:rPr>
        <w:t>Bisi Adeyemi</w:t>
      </w:r>
    </w:p>
    <w:p w:rsidR="004E48A6" w:rsidRPr="0054167D" w:rsidRDefault="00216E6F" w:rsidP="0094232F">
      <w:pPr>
        <w:spacing w:line="288" w:lineRule="auto"/>
        <w:jc w:val="both"/>
        <w:rPr>
          <w:rFonts w:ascii="Arial" w:eastAsia="Candara" w:hAnsi="Arial" w:cs="Arial"/>
          <w:color w:val="363435"/>
        </w:rPr>
      </w:pPr>
      <w:hyperlink r:id="rId12" w:history="1">
        <w:r w:rsidR="0094232F" w:rsidRPr="0054167D">
          <w:rPr>
            <w:rFonts w:ascii="Arial" w:eastAsia="Candara" w:hAnsi="Arial" w:cs="Arial"/>
            <w:color w:val="363435"/>
          </w:rPr>
          <w:t>badeyemi@dcsl.com.</w:t>
        </w:r>
      </w:hyperlink>
      <w:r w:rsidR="0094232F" w:rsidRPr="0054167D">
        <w:rPr>
          <w:rFonts w:ascii="Arial" w:eastAsia="Candara" w:hAnsi="Arial" w:cs="Arial"/>
          <w:color w:val="363435"/>
        </w:rPr>
        <w:t>ng</w:t>
      </w:r>
    </w:p>
    <w:p w:rsidR="00201084" w:rsidRPr="0054167D" w:rsidRDefault="004E48A6" w:rsidP="00201084">
      <w:pPr>
        <w:ind w:right="-47"/>
        <w:rPr>
          <w:rFonts w:ascii="Arial" w:eastAsia="Candara" w:hAnsi="Arial" w:cs="Arial"/>
          <w:color w:val="363435"/>
        </w:rPr>
      </w:pPr>
      <w:r w:rsidRPr="0054167D">
        <w:rPr>
          <w:rFonts w:ascii="Arial" w:eastAsia="Candara" w:hAnsi="Arial" w:cs="Arial"/>
          <w:color w:val="363435"/>
          <w:spacing w:val="-11"/>
        </w:rPr>
        <w:t>T</w:t>
      </w:r>
      <w:r w:rsidRPr="0054167D">
        <w:rPr>
          <w:rFonts w:ascii="Arial" w:eastAsia="Candara" w:hAnsi="Arial" w:cs="Arial"/>
          <w:color w:val="363435"/>
        </w:rPr>
        <w:t>el/DL: +234 (1) 271 7816</w:t>
      </w:r>
      <w:r w:rsidR="00201084" w:rsidRPr="0054167D">
        <w:rPr>
          <w:rFonts w:ascii="Arial" w:eastAsia="Candara" w:hAnsi="Arial" w:cs="Arial"/>
          <w:color w:val="363435"/>
        </w:rPr>
        <w:t xml:space="preserve"> </w:t>
      </w:r>
      <w:r w:rsidRPr="0054167D">
        <w:rPr>
          <w:rFonts w:ascii="Arial" w:eastAsia="Candara" w:hAnsi="Arial" w:cs="Arial"/>
          <w:color w:val="363435"/>
        </w:rPr>
        <w:t>| Mobile: +234 (0) 805 320 8436</w:t>
      </w:r>
    </w:p>
    <w:p w:rsidR="00201084" w:rsidRPr="0054167D" w:rsidRDefault="00201084" w:rsidP="004E48A6">
      <w:pPr>
        <w:rPr>
          <w:rFonts w:ascii="Arial" w:hAnsi="Arial" w:cs="Arial"/>
        </w:rPr>
      </w:pPr>
    </w:p>
    <w:p w:rsidR="004E48A6" w:rsidRPr="0054167D" w:rsidRDefault="004E48A6" w:rsidP="004E48A6">
      <w:pPr>
        <w:rPr>
          <w:rFonts w:ascii="Arial" w:eastAsia="Candara" w:hAnsi="Arial" w:cs="Arial"/>
        </w:rPr>
      </w:pPr>
      <w:r w:rsidRPr="0054167D">
        <w:rPr>
          <w:rFonts w:ascii="Arial" w:eastAsia="Candara" w:hAnsi="Arial" w:cs="Arial"/>
          <w:b/>
          <w:color w:val="363435"/>
          <w:spacing w:val="-7"/>
        </w:rPr>
        <w:t>T</w:t>
      </w:r>
      <w:r w:rsidRPr="0054167D">
        <w:rPr>
          <w:rFonts w:ascii="Arial" w:eastAsia="Candara" w:hAnsi="Arial" w:cs="Arial"/>
          <w:b/>
          <w:color w:val="363435"/>
        </w:rPr>
        <w:t>ade Owodunni</w:t>
      </w:r>
    </w:p>
    <w:p w:rsidR="004E48A6" w:rsidRPr="0054167D" w:rsidRDefault="00216E6F" w:rsidP="004E48A6">
      <w:pPr>
        <w:spacing w:line="288" w:lineRule="auto"/>
        <w:jc w:val="both"/>
        <w:rPr>
          <w:rFonts w:ascii="Arial" w:eastAsia="Candara" w:hAnsi="Arial" w:cs="Arial"/>
          <w:color w:val="363435"/>
        </w:rPr>
      </w:pPr>
      <w:hyperlink r:id="rId13" w:history="1">
        <w:r w:rsidR="00181582" w:rsidRPr="0054167D">
          <w:rPr>
            <w:rFonts w:ascii="Arial" w:eastAsia="Candara" w:hAnsi="Arial" w:cs="Arial"/>
            <w:color w:val="363435"/>
          </w:rPr>
          <w:t>towodunni@dcsl.com.ng</w:t>
        </w:r>
      </w:hyperlink>
    </w:p>
    <w:p w:rsidR="004E48A6" w:rsidRPr="0054167D" w:rsidRDefault="004E48A6" w:rsidP="004E48A6">
      <w:pPr>
        <w:ind w:left="19" w:right="79"/>
        <w:jc w:val="both"/>
        <w:rPr>
          <w:rFonts w:ascii="Arial" w:eastAsia="Candara" w:hAnsi="Arial" w:cs="Arial"/>
          <w:color w:val="363435"/>
        </w:rPr>
      </w:pPr>
      <w:r w:rsidRPr="0054167D">
        <w:rPr>
          <w:rFonts w:ascii="Arial" w:eastAsia="Candara" w:hAnsi="Arial" w:cs="Arial"/>
          <w:color w:val="363435"/>
        </w:rPr>
        <w:t>Tel/DL: +234 (1) 271 7817</w:t>
      </w:r>
      <w:r w:rsidR="00201084" w:rsidRPr="0054167D">
        <w:rPr>
          <w:rFonts w:ascii="Arial" w:eastAsia="Candara" w:hAnsi="Arial" w:cs="Arial"/>
          <w:color w:val="363435"/>
        </w:rPr>
        <w:t xml:space="preserve"> </w:t>
      </w:r>
      <w:r w:rsidRPr="0054167D">
        <w:rPr>
          <w:rFonts w:ascii="Arial" w:eastAsia="Candara" w:hAnsi="Arial" w:cs="Arial"/>
          <w:color w:val="363435"/>
        </w:rPr>
        <w:t>| Mobile: +234 (0)803 335 9001</w:t>
      </w:r>
    </w:p>
    <w:p w:rsidR="00BA69BE" w:rsidRPr="00835D52" w:rsidRDefault="00BA69BE" w:rsidP="00BA69BE">
      <w:pPr>
        <w:spacing w:before="14"/>
        <w:rPr>
          <w:rFonts w:ascii="Arial" w:eastAsia="Candara" w:hAnsi="Arial" w:cs="Arial"/>
          <w:b/>
          <w:color w:val="0097D9"/>
        </w:rPr>
      </w:pPr>
    </w:p>
    <w:p w:rsidR="008766A6" w:rsidRPr="00835D52" w:rsidRDefault="008766A6" w:rsidP="0093099F">
      <w:pPr>
        <w:ind w:right="79"/>
        <w:jc w:val="both"/>
        <w:rPr>
          <w:rFonts w:ascii="Arial" w:eastAsia="Candara" w:hAnsi="Arial" w:cs="Arial"/>
          <w:color w:val="363435"/>
          <w:sz w:val="19"/>
          <w:szCs w:val="19"/>
        </w:rPr>
        <w:sectPr w:rsidR="008766A6" w:rsidRPr="00835D52">
          <w:type w:val="continuous"/>
          <w:pgSz w:w="11920" w:h="16840"/>
          <w:pgMar w:top="1400" w:right="320" w:bottom="280" w:left="320" w:header="720" w:footer="720" w:gutter="0"/>
          <w:cols w:num="2" w:space="720" w:equalWidth="0">
            <w:col w:w="5415" w:space="454"/>
            <w:col w:w="5411"/>
          </w:cols>
        </w:sectPr>
      </w:pPr>
    </w:p>
    <w:p w:rsidR="002B4845" w:rsidRPr="00835D52" w:rsidRDefault="00201084" w:rsidP="004E48A6">
      <w:pPr>
        <w:spacing w:line="288" w:lineRule="auto"/>
        <w:jc w:val="both"/>
        <w:rPr>
          <w:rFonts w:ascii="Arial" w:hAnsi="Arial" w:cs="Arial"/>
        </w:rPr>
      </w:pPr>
      <w:r w:rsidRPr="00835D52">
        <w:rPr>
          <w:rFonts w:ascii="Arial" w:eastAsia="Candara" w:hAnsi="Arial" w:cs="Arial"/>
          <w:noProof/>
          <w:color w:val="363435"/>
          <w:sz w:val="19"/>
          <w:szCs w:val="19"/>
        </w:rPr>
        <w:lastRenderedPageBreak/>
        <w:drawing>
          <wp:anchor distT="0" distB="0" distL="114300" distR="114300" simplePos="0" relativeHeight="251665920" behindDoc="1" locked="0" layoutInCell="1" allowOverlap="1" wp14:anchorId="3217F9C5" wp14:editId="5CD5BC0D">
            <wp:simplePos x="0" y="0"/>
            <wp:positionH relativeFrom="page">
              <wp:align>left</wp:align>
            </wp:positionH>
            <wp:positionV relativeFrom="page">
              <wp:posOffset>7512343</wp:posOffset>
            </wp:positionV>
            <wp:extent cx="7553325" cy="318157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3325" cy="3181574"/>
                    </a:xfrm>
                    <a:prstGeom prst="rect">
                      <a:avLst/>
                    </a:prstGeom>
                    <a:noFill/>
                  </pic:spPr>
                </pic:pic>
              </a:graphicData>
            </a:graphic>
            <wp14:sizeRelH relativeFrom="page">
              <wp14:pctWidth>0</wp14:pctWidth>
            </wp14:sizeRelH>
            <wp14:sizeRelV relativeFrom="page">
              <wp14:pctHeight>0</wp14:pctHeight>
            </wp14:sizeRelV>
          </wp:anchor>
        </w:drawing>
      </w:r>
    </w:p>
    <w:sectPr w:rsidR="002B4845" w:rsidRPr="00835D52">
      <w:type w:val="continuous"/>
      <w:pgSz w:w="11920" w:h="16840"/>
      <w:pgMar w:top="1400" w:right="300" w:bottom="280" w:left="300" w:header="720" w:footer="720" w:gutter="0"/>
      <w:cols w:num="2" w:space="720" w:equalWidth="0">
        <w:col w:w="4289" w:space="1574"/>
        <w:col w:w="545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E6F" w:rsidRDefault="00216E6F" w:rsidP="00990A28">
      <w:r>
        <w:separator/>
      </w:r>
    </w:p>
  </w:endnote>
  <w:endnote w:type="continuationSeparator" w:id="0">
    <w:p w:rsidR="00216E6F" w:rsidRDefault="00216E6F" w:rsidP="0099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E6F" w:rsidRDefault="00216E6F" w:rsidP="00990A28">
      <w:r>
        <w:separator/>
      </w:r>
    </w:p>
  </w:footnote>
  <w:footnote w:type="continuationSeparator" w:id="0">
    <w:p w:rsidR="00216E6F" w:rsidRDefault="00216E6F" w:rsidP="00990A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365C8"/>
    <w:multiLevelType w:val="multilevel"/>
    <w:tmpl w:val="111812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6A6"/>
    <w:rsid w:val="00082129"/>
    <w:rsid w:val="000A3071"/>
    <w:rsid w:val="00136289"/>
    <w:rsid w:val="00181582"/>
    <w:rsid w:val="001D2C65"/>
    <w:rsid w:val="001F61C6"/>
    <w:rsid w:val="00201084"/>
    <w:rsid w:val="00216E6F"/>
    <w:rsid w:val="00231981"/>
    <w:rsid w:val="00231D4D"/>
    <w:rsid w:val="00234ACA"/>
    <w:rsid w:val="002B4845"/>
    <w:rsid w:val="00387D58"/>
    <w:rsid w:val="00436C0F"/>
    <w:rsid w:val="004666C7"/>
    <w:rsid w:val="00472467"/>
    <w:rsid w:val="004E48A6"/>
    <w:rsid w:val="0054167D"/>
    <w:rsid w:val="00564DD4"/>
    <w:rsid w:val="00600A3C"/>
    <w:rsid w:val="00681550"/>
    <w:rsid w:val="006A0F0D"/>
    <w:rsid w:val="006D24D8"/>
    <w:rsid w:val="007B3616"/>
    <w:rsid w:val="00835D52"/>
    <w:rsid w:val="008579CD"/>
    <w:rsid w:val="00860F4D"/>
    <w:rsid w:val="008766A6"/>
    <w:rsid w:val="00880FA6"/>
    <w:rsid w:val="00881B20"/>
    <w:rsid w:val="008B3CBB"/>
    <w:rsid w:val="0093099F"/>
    <w:rsid w:val="0094232F"/>
    <w:rsid w:val="00990A28"/>
    <w:rsid w:val="009D4B2D"/>
    <w:rsid w:val="00A072A4"/>
    <w:rsid w:val="00AB2543"/>
    <w:rsid w:val="00B54037"/>
    <w:rsid w:val="00B547FE"/>
    <w:rsid w:val="00B71BD0"/>
    <w:rsid w:val="00B91C53"/>
    <w:rsid w:val="00BA69BE"/>
    <w:rsid w:val="00BC76E8"/>
    <w:rsid w:val="00CD6043"/>
    <w:rsid w:val="00D17C03"/>
    <w:rsid w:val="00D76334"/>
    <w:rsid w:val="00DA4002"/>
    <w:rsid w:val="00DB79C5"/>
    <w:rsid w:val="00ED3996"/>
    <w:rsid w:val="00EE5A33"/>
    <w:rsid w:val="00F27DF5"/>
    <w:rsid w:val="00F5028A"/>
    <w:rsid w:val="00F6038C"/>
    <w:rsid w:val="00F61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472FFC-084E-4252-B59C-E230836BD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D76334"/>
    <w:rPr>
      <w:rFonts w:ascii="Tahoma" w:hAnsi="Tahoma" w:cs="Tahoma"/>
      <w:sz w:val="16"/>
      <w:szCs w:val="16"/>
    </w:rPr>
  </w:style>
  <w:style w:type="character" w:customStyle="1" w:styleId="BalloonTextChar">
    <w:name w:val="Balloon Text Char"/>
    <w:basedOn w:val="DefaultParagraphFont"/>
    <w:link w:val="BalloonText"/>
    <w:uiPriority w:val="99"/>
    <w:semiHidden/>
    <w:rsid w:val="00D76334"/>
    <w:rPr>
      <w:rFonts w:ascii="Tahoma" w:hAnsi="Tahoma" w:cs="Tahoma"/>
      <w:sz w:val="16"/>
      <w:szCs w:val="16"/>
    </w:rPr>
  </w:style>
  <w:style w:type="paragraph" w:styleId="Header">
    <w:name w:val="header"/>
    <w:basedOn w:val="Normal"/>
    <w:link w:val="HeaderChar"/>
    <w:uiPriority w:val="99"/>
    <w:unhideWhenUsed/>
    <w:rsid w:val="00990A28"/>
    <w:pPr>
      <w:tabs>
        <w:tab w:val="center" w:pos="4680"/>
        <w:tab w:val="right" w:pos="9360"/>
      </w:tabs>
    </w:pPr>
  </w:style>
  <w:style w:type="character" w:customStyle="1" w:styleId="HeaderChar">
    <w:name w:val="Header Char"/>
    <w:basedOn w:val="DefaultParagraphFont"/>
    <w:link w:val="Header"/>
    <w:uiPriority w:val="99"/>
    <w:rsid w:val="00990A28"/>
  </w:style>
  <w:style w:type="paragraph" w:styleId="Footer">
    <w:name w:val="footer"/>
    <w:basedOn w:val="Normal"/>
    <w:link w:val="FooterChar"/>
    <w:uiPriority w:val="99"/>
    <w:unhideWhenUsed/>
    <w:rsid w:val="00990A28"/>
    <w:pPr>
      <w:tabs>
        <w:tab w:val="center" w:pos="4680"/>
        <w:tab w:val="right" w:pos="9360"/>
      </w:tabs>
    </w:pPr>
  </w:style>
  <w:style w:type="character" w:customStyle="1" w:styleId="FooterChar">
    <w:name w:val="Footer Char"/>
    <w:basedOn w:val="DefaultParagraphFont"/>
    <w:link w:val="Footer"/>
    <w:uiPriority w:val="99"/>
    <w:rsid w:val="00990A28"/>
  </w:style>
  <w:style w:type="paragraph" w:styleId="ListParagraph">
    <w:name w:val="List Paragraph"/>
    <w:basedOn w:val="Normal"/>
    <w:uiPriority w:val="34"/>
    <w:qFormat/>
    <w:rsid w:val="00234AC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9423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597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owodunni@dcsl.com.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adeyemi@dcs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Alagbe, Ibrahim (NG - Lagos)</dc:creator>
  <cp:lastModifiedBy>Olaoluwa Ojo</cp:lastModifiedBy>
  <cp:revision>2</cp:revision>
  <dcterms:created xsi:type="dcterms:W3CDTF">2014-08-18T16:03:00Z</dcterms:created>
  <dcterms:modified xsi:type="dcterms:W3CDTF">2014-08-18T16:03:00Z</dcterms:modified>
</cp:coreProperties>
</file>